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2FBD3" w14:textId="77777777" w:rsidR="00065C72" w:rsidRPr="00D44A7C" w:rsidRDefault="00065C72" w:rsidP="00065C72">
      <w:pPr>
        <w:spacing w:after="0"/>
        <w:ind w:right="1701"/>
        <w:rPr>
          <w:rFonts w:ascii="Times New Roman" w:eastAsia="Times New Roman" w:hAnsi="Times New Roman" w:cs="Times New Roman"/>
          <w:color w:val="000000"/>
          <w:sz w:val="24"/>
          <w:szCs w:val="24"/>
        </w:rPr>
      </w:pPr>
    </w:p>
    <w:p w14:paraId="40C768CB"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D0BFDB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010A09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8ED44D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7176448A"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13065EE"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8C348C9"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6CBFB0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2A69CAE8"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799E2D3" w14:textId="2AC7F5CF" w:rsidR="00065C72" w:rsidRPr="00D44A7C" w:rsidRDefault="00065C72" w:rsidP="005176CD">
      <w:pPr>
        <w:spacing w:after="0"/>
        <w:ind w:left="4479" w:right="4479"/>
        <w:jc w:val="center"/>
        <w:outlineLvl w:val="0"/>
        <w:rPr>
          <w:rFonts w:ascii="Times New Roman" w:eastAsia="Times New Roman" w:hAnsi="Times New Roman" w:cs="Times New Roman"/>
          <w:color w:val="000000"/>
          <w:sz w:val="24"/>
          <w:szCs w:val="24"/>
        </w:rPr>
      </w:pPr>
      <w:bookmarkStart w:id="0" w:name="_Toc120719443"/>
      <w:r w:rsidRPr="00D44A7C">
        <w:rPr>
          <w:rFonts w:ascii="Times New Roman" w:eastAsia="Times New Roman" w:hAnsi="Times New Roman" w:cs="Times New Roman"/>
          <w:color w:val="000000"/>
          <w:sz w:val="24"/>
          <w:szCs w:val="24"/>
        </w:rPr>
        <w:t xml:space="preserve">. ПРОТОКОЛЫ ПО </w:t>
      </w:r>
      <w:r w:rsidR="006B5440" w:rsidRPr="00D44A7C">
        <w:rPr>
          <w:rFonts w:ascii="Times New Roman" w:eastAsia="Times New Roman" w:hAnsi="Times New Roman" w:cs="Times New Roman"/>
          <w:color w:val="000000"/>
          <w:sz w:val="24"/>
          <w:szCs w:val="24"/>
        </w:rPr>
        <w:t>ОРГАНИЗАЦИЯМ</w:t>
      </w:r>
      <w:r w:rsidRPr="00D44A7C">
        <w:rPr>
          <w:rFonts w:ascii="Times New Roman" w:eastAsia="Times New Roman" w:hAnsi="Times New Roman" w:cs="Times New Roman"/>
          <w:color w:val="000000"/>
          <w:sz w:val="24"/>
          <w:szCs w:val="24"/>
        </w:rPr>
        <w:t xml:space="preserve">, ПРИНЯВШИМ УЧАСТИЕ В СБОРЕ, ОБОБЩЕНИИ И АНАЛИЗЕ ИНФОРМАЦИИ О КАЧЕСТВЕ </w:t>
      </w:r>
      <w:r w:rsidR="007D4C30">
        <w:rPr>
          <w:rFonts w:ascii="Times New Roman" w:eastAsia="Times New Roman" w:hAnsi="Times New Roman" w:cs="Times New Roman"/>
          <w:color w:val="000000"/>
          <w:sz w:val="24"/>
          <w:szCs w:val="24"/>
        </w:rPr>
        <w:t>УСЛОВИЙ ОСУЩЕСТВЛЕНИЯ ОБРАЗОВАТЕЛЬНОЙ ДЕЯТЕЛЬНОСТИ</w:t>
      </w:r>
      <w:r w:rsidRPr="00D44A7C">
        <w:rPr>
          <w:rFonts w:ascii="Times New Roman" w:eastAsia="Times New Roman" w:hAnsi="Times New Roman" w:cs="Times New Roman"/>
          <w:color w:val="000000"/>
          <w:sz w:val="24"/>
          <w:szCs w:val="24"/>
        </w:rPr>
        <w:t xml:space="preserve"> ОРГАНИЗАЦИЯМИ </w:t>
      </w:r>
      <w:r w:rsidR="005176CD" w:rsidRPr="00D44A7C">
        <w:rPr>
          <w:rFonts w:ascii="Times New Roman" w:eastAsia="Times New Roman" w:hAnsi="Times New Roman" w:cs="Times New Roman"/>
          <w:color w:val="000000"/>
          <w:sz w:val="24"/>
          <w:szCs w:val="24"/>
        </w:rPr>
        <w:t>ОБРАЗОВАНИЯ</w:t>
      </w:r>
      <w:bookmarkEnd w:id="0"/>
    </w:p>
    <w:p w14:paraId="64A9424C" w14:textId="4C6137E6" w:rsidR="00DD2C10" w:rsidRPr="00D44A7C" w:rsidRDefault="00DD2C10" w:rsidP="00365D57">
      <w:pPr>
        <w:spacing w:after="0" w:line="240" w:lineRule="auto"/>
        <w:rPr>
          <w:rFonts w:ascii="Times New Roman" w:hAnsi="Times New Roman" w:cs="Times New Roman"/>
          <w:sz w:val="28"/>
          <w:szCs w:val="28"/>
        </w:rPr>
      </w:pPr>
    </w:p>
    <w:p w14:paraId="48AA5EAD" w14:textId="4AFEF0CF" w:rsidR="00DD2C10" w:rsidRPr="00D44A7C" w:rsidRDefault="00DD2C10" w:rsidP="00365D57">
      <w:pPr>
        <w:spacing w:after="0" w:line="240" w:lineRule="auto"/>
        <w:rPr>
          <w:rFonts w:ascii="Times New Roman" w:hAnsi="Times New Roman" w:cs="Times New Roman"/>
          <w:sz w:val="28"/>
          <w:szCs w:val="28"/>
        </w:rPr>
      </w:pPr>
    </w:p>
    <w:p w14:paraId="3169067F" w14:textId="742DA4CB" w:rsidR="00DD2C10" w:rsidRPr="00D44A7C" w:rsidRDefault="00DD2C10" w:rsidP="00365D57">
      <w:pPr>
        <w:spacing w:after="0" w:line="240" w:lineRule="auto"/>
        <w:rPr>
          <w:rFonts w:ascii="Times New Roman" w:hAnsi="Times New Roman" w:cs="Times New Roman"/>
          <w:sz w:val="28"/>
          <w:szCs w:val="28"/>
        </w:rPr>
      </w:pPr>
    </w:p>
    <w:p w14:paraId="1B648358" w14:textId="77777777" w:rsidR="002547B3" w:rsidRPr="00D44A7C" w:rsidRDefault="00EE5645" w:rsidP="00933185">
      <w:pPr>
        <w:spacing w:after="0"/>
        <w:ind w:firstLine="709"/>
        <w:jc w:val="both"/>
        <w:rPr>
          <w:rFonts w:ascii="Times New Roman" w:hAnsi="Times New Roman" w:cs="Times New Roman"/>
          <w:sz w:val="28"/>
          <w:szCs w:val="28"/>
        </w:rPr>
      </w:pPr>
      <w:r w:rsidRPr="00D44A7C">
        <w:rPr>
          <w:rFonts w:ascii="Times New Roman" w:hAnsi="Times New Roman" w:cs="Times New Roman"/>
          <w:sz w:val="28"/>
          <w:szCs w:val="28"/>
        </w:rPr>
        <w:br w:type="page"/>
      </w:r>
    </w:p>
    <w:tbl>
      <w:tblPr>
        <w:tblW w:w="15360" w:type="dxa"/>
        <w:tblLook w:val="04A0" w:firstRow="1" w:lastRow="0" w:firstColumn="1" w:lastColumn="0" w:noHBand="0" w:noVBand="1"/>
      </w:tblPr>
      <w:tblGrid>
        <w:gridCol w:w="409"/>
        <w:gridCol w:w="13058"/>
        <w:gridCol w:w="1893"/>
      </w:tblGrid>
      <w:tr w:rsidR="002547B3" w:rsidRPr="00D44A7C" w14:paraId="61174C28" w14:textId="77777777" w:rsidTr="002547B3">
        <w:trPr>
          <w:trHeight w:val="227"/>
        </w:trPr>
        <w:tc>
          <w:tcPr>
            <w:tcW w:w="15360" w:type="dxa"/>
            <w:gridSpan w:val="3"/>
            <w:tcBorders>
              <w:top w:val="nil"/>
              <w:left w:val="nil"/>
              <w:bottom w:val="nil"/>
              <w:right w:val="nil"/>
            </w:tcBorders>
            <w:shd w:val="clear" w:color="auto" w:fill="auto"/>
            <w:vAlign w:val="bottom"/>
            <w:hideMark/>
          </w:tcPr>
          <w:p w14:paraId="173ED8FE"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lastRenderedPageBreak/>
              <w:t>ПРОТОКОЛ №81</w:t>
            </w:r>
          </w:p>
        </w:tc>
      </w:tr>
      <w:tr w:rsidR="002547B3" w:rsidRPr="00D44A7C" w14:paraId="62ABCCAD" w14:textId="77777777" w:rsidTr="002547B3">
        <w:trPr>
          <w:trHeight w:val="227"/>
        </w:trPr>
        <w:tc>
          <w:tcPr>
            <w:tcW w:w="15360" w:type="dxa"/>
            <w:gridSpan w:val="3"/>
            <w:tcBorders>
              <w:top w:val="nil"/>
              <w:left w:val="nil"/>
              <w:bottom w:val="nil"/>
              <w:right w:val="nil"/>
            </w:tcBorders>
            <w:shd w:val="clear" w:color="auto" w:fill="auto"/>
            <w:vAlign w:val="bottom"/>
            <w:hideMark/>
          </w:tcPr>
          <w:p w14:paraId="55D18A19"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40EE9442" w14:textId="77777777" w:rsidTr="002547B3">
        <w:trPr>
          <w:trHeight w:val="227"/>
        </w:trPr>
        <w:tc>
          <w:tcPr>
            <w:tcW w:w="15360" w:type="dxa"/>
            <w:gridSpan w:val="3"/>
            <w:tcBorders>
              <w:top w:val="nil"/>
              <w:left w:val="nil"/>
              <w:bottom w:val="nil"/>
              <w:right w:val="nil"/>
            </w:tcBorders>
            <w:shd w:val="clear" w:color="auto" w:fill="auto"/>
            <w:vAlign w:val="bottom"/>
            <w:hideMark/>
          </w:tcPr>
          <w:p w14:paraId="73D802C1"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5D29FF90" w14:textId="77777777" w:rsidTr="002547B3">
        <w:trPr>
          <w:trHeight w:val="113"/>
        </w:trPr>
        <w:tc>
          <w:tcPr>
            <w:tcW w:w="15360" w:type="dxa"/>
            <w:gridSpan w:val="3"/>
            <w:tcBorders>
              <w:top w:val="nil"/>
              <w:left w:val="nil"/>
              <w:bottom w:val="nil"/>
              <w:right w:val="nil"/>
            </w:tcBorders>
            <w:shd w:val="clear" w:color="auto" w:fill="auto"/>
            <w:vAlign w:val="bottom"/>
            <w:hideMark/>
          </w:tcPr>
          <w:p w14:paraId="1BBA826B"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7BE28E4D" w14:textId="77777777" w:rsidTr="002547B3">
        <w:trPr>
          <w:trHeight w:val="227"/>
        </w:trPr>
        <w:tc>
          <w:tcPr>
            <w:tcW w:w="15360" w:type="dxa"/>
            <w:gridSpan w:val="3"/>
            <w:tcBorders>
              <w:top w:val="nil"/>
              <w:left w:val="nil"/>
              <w:bottom w:val="nil"/>
              <w:right w:val="nil"/>
            </w:tcBorders>
            <w:shd w:val="clear" w:color="auto" w:fill="auto"/>
            <w:vAlign w:val="bottom"/>
            <w:hideMark/>
          </w:tcPr>
          <w:p w14:paraId="2F3E161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«Гимназия №9»</w:t>
            </w:r>
          </w:p>
        </w:tc>
      </w:tr>
      <w:tr w:rsidR="002547B3" w:rsidRPr="00D44A7C" w14:paraId="109BB6D3" w14:textId="77777777" w:rsidTr="002547B3">
        <w:trPr>
          <w:trHeight w:val="227"/>
        </w:trPr>
        <w:tc>
          <w:tcPr>
            <w:tcW w:w="15360" w:type="dxa"/>
            <w:gridSpan w:val="3"/>
            <w:tcBorders>
              <w:top w:val="nil"/>
              <w:left w:val="nil"/>
              <w:bottom w:val="nil"/>
              <w:right w:val="nil"/>
            </w:tcBorders>
            <w:shd w:val="clear" w:color="auto" w:fill="auto"/>
            <w:vAlign w:val="bottom"/>
            <w:hideMark/>
          </w:tcPr>
          <w:p w14:paraId="3D7A1C4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569023D3" w14:textId="77777777" w:rsidTr="002547B3">
        <w:trPr>
          <w:trHeight w:val="227"/>
        </w:trPr>
        <w:tc>
          <w:tcPr>
            <w:tcW w:w="15360" w:type="dxa"/>
            <w:gridSpan w:val="3"/>
            <w:tcBorders>
              <w:top w:val="nil"/>
              <w:left w:val="nil"/>
              <w:bottom w:val="nil"/>
              <w:right w:val="nil"/>
            </w:tcBorders>
            <w:shd w:val="clear" w:color="auto" w:fill="auto"/>
            <w:vAlign w:val="bottom"/>
            <w:hideMark/>
          </w:tcPr>
          <w:p w14:paraId="40C166C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Адрес: 420033, ул. </w:t>
            </w:r>
            <w:proofErr w:type="spellStart"/>
            <w:r w:rsidRPr="00D44A7C">
              <w:rPr>
                <w:rFonts w:ascii="Times New Roman" w:hAnsi="Times New Roman" w:cs="Times New Roman"/>
                <w:color w:val="000000"/>
              </w:rPr>
              <w:t>Батыршина</w:t>
            </w:r>
            <w:proofErr w:type="spellEnd"/>
            <w:r w:rsidRPr="00D44A7C">
              <w:rPr>
                <w:rFonts w:ascii="Times New Roman" w:hAnsi="Times New Roman" w:cs="Times New Roman"/>
                <w:color w:val="000000"/>
              </w:rPr>
              <w:t>, д.15</w:t>
            </w:r>
          </w:p>
        </w:tc>
      </w:tr>
      <w:tr w:rsidR="002547B3" w:rsidRPr="00D44A7C" w14:paraId="147E0AE7" w14:textId="77777777" w:rsidTr="002547B3">
        <w:trPr>
          <w:trHeight w:val="227"/>
        </w:trPr>
        <w:tc>
          <w:tcPr>
            <w:tcW w:w="15360" w:type="dxa"/>
            <w:gridSpan w:val="3"/>
            <w:tcBorders>
              <w:top w:val="nil"/>
              <w:left w:val="nil"/>
              <w:bottom w:val="nil"/>
              <w:right w:val="nil"/>
            </w:tcBorders>
            <w:shd w:val="clear" w:color="auto" w:fill="auto"/>
            <w:vAlign w:val="bottom"/>
            <w:hideMark/>
          </w:tcPr>
          <w:p w14:paraId="72BB3F7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Кузнецова Марина Борисовна</w:t>
            </w:r>
          </w:p>
        </w:tc>
      </w:tr>
      <w:tr w:rsidR="002547B3" w:rsidRPr="00D44A7C" w14:paraId="1C4B3420" w14:textId="77777777" w:rsidTr="002547B3">
        <w:trPr>
          <w:trHeight w:val="227"/>
        </w:trPr>
        <w:tc>
          <w:tcPr>
            <w:tcW w:w="15360" w:type="dxa"/>
            <w:gridSpan w:val="3"/>
            <w:tcBorders>
              <w:top w:val="nil"/>
              <w:left w:val="nil"/>
              <w:bottom w:val="nil"/>
              <w:right w:val="nil"/>
            </w:tcBorders>
            <w:shd w:val="clear" w:color="auto" w:fill="auto"/>
            <w:vAlign w:val="bottom"/>
            <w:hideMark/>
          </w:tcPr>
          <w:p w14:paraId="4274F79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557-31-54</w:t>
            </w:r>
          </w:p>
        </w:tc>
      </w:tr>
      <w:tr w:rsidR="002547B3" w:rsidRPr="00D44A7C" w14:paraId="118D6FEE" w14:textId="77777777" w:rsidTr="002547B3">
        <w:trPr>
          <w:trHeight w:val="227"/>
        </w:trPr>
        <w:tc>
          <w:tcPr>
            <w:tcW w:w="15360" w:type="dxa"/>
            <w:gridSpan w:val="3"/>
            <w:tcBorders>
              <w:top w:val="nil"/>
              <w:left w:val="nil"/>
              <w:bottom w:val="nil"/>
              <w:right w:val="nil"/>
            </w:tcBorders>
            <w:shd w:val="clear" w:color="auto" w:fill="auto"/>
            <w:vAlign w:val="bottom"/>
            <w:hideMark/>
          </w:tcPr>
          <w:p w14:paraId="0C1B620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30641845" w14:textId="77777777" w:rsidTr="002547B3">
        <w:trPr>
          <w:trHeight w:val="113"/>
        </w:trPr>
        <w:tc>
          <w:tcPr>
            <w:tcW w:w="15360" w:type="dxa"/>
            <w:gridSpan w:val="3"/>
            <w:tcBorders>
              <w:top w:val="nil"/>
              <w:left w:val="nil"/>
              <w:bottom w:val="nil"/>
              <w:right w:val="nil"/>
            </w:tcBorders>
            <w:shd w:val="clear" w:color="auto" w:fill="auto"/>
            <w:vAlign w:val="bottom"/>
            <w:hideMark/>
          </w:tcPr>
          <w:p w14:paraId="7A0BC3D1"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2F97E321"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0B03E5E9"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54BA7F9A"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0F12767"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E81800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79192557"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28DE0284"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BE20AC"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5F82546"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5BBAD08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92,4</w:t>
            </w:r>
          </w:p>
        </w:tc>
      </w:tr>
      <w:tr w:rsidR="002547B3" w:rsidRPr="00D44A7C" w14:paraId="3430C89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133C05"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4F2834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proofErr w:type="gramStart"/>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roofErr w:type="gramEnd"/>
          </w:p>
        </w:tc>
        <w:tc>
          <w:tcPr>
            <w:tcW w:w="1893" w:type="dxa"/>
            <w:tcBorders>
              <w:top w:val="nil"/>
              <w:left w:val="nil"/>
              <w:bottom w:val="single" w:sz="4" w:space="0" w:color="auto"/>
              <w:right w:val="single" w:sz="4" w:space="0" w:color="auto"/>
            </w:tcBorders>
            <w:shd w:val="clear" w:color="000000" w:fill="FFFFFF"/>
            <w:vAlign w:val="center"/>
          </w:tcPr>
          <w:p w14:paraId="26A21C9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7363F2B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E8C37F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44C339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2A64AD9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3128A18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C640CA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5476F1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207E87B3"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93</w:t>
            </w:r>
          </w:p>
        </w:tc>
      </w:tr>
      <w:tr w:rsidR="002547B3" w:rsidRPr="00D44A7C" w14:paraId="2814E8D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C9F7D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368CC3"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38C2E69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75,5</w:t>
            </w:r>
          </w:p>
        </w:tc>
      </w:tr>
      <w:tr w:rsidR="002547B3" w:rsidRPr="00D44A7C" w14:paraId="6E3A7A3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535BD4D"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9ABFF1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66650E7"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728A562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46EA68E"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3F8800F"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5F559D8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71CAEFF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0191DBE"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1E96E5C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1DF8EDE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35,3</w:t>
            </w:r>
          </w:p>
        </w:tc>
      </w:tr>
      <w:tr w:rsidR="002547B3" w:rsidRPr="00D44A7C" w14:paraId="07B6253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16489A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902C5D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A6C4C4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57EB0429"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1BE936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28FFB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AE7566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20</w:t>
            </w:r>
          </w:p>
        </w:tc>
      </w:tr>
      <w:tr w:rsidR="002547B3" w:rsidRPr="00D44A7C" w14:paraId="25D2B5B3"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E0B890F"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B96016E"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4C1B1E6"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91</w:t>
            </w:r>
          </w:p>
        </w:tc>
      </w:tr>
      <w:tr w:rsidR="002547B3" w:rsidRPr="00D44A7C" w14:paraId="4387E5EA"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F91522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25091F2C"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69FDAAA2"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96,4</w:t>
            </w:r>
          </w:p>
        </w:tc>
      </w:tr>
      <w:tr w:rsidR="002547B3" w:rsidRPr="00D44A7C" w14:paraId="521DC51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F8C0C6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4AC50025"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02A369C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225A437C"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5B1E0BD9"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AB9592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239EE8EB"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558AC4A5"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BDBA3C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42781F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6AB24EE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011260E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7A6D30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5FA41ED"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4CC01C8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96,7</w:t>
            </w:r>
          </w:p>
        </w:tc>
      </w:tr>
      <w:tr w:rsidR="002547B3" w:rsidRPr="00D44A7C" w14:paraId="1B2C677E"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391D125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B54FD2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767FAD6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1A3A7DBD"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118B183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02D3F8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02EB5C24"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2174167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50F6790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A8DE952"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13CB83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38B4A368"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7D8F5A3A"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7F855256"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79,26 (188)</w:t>
            </w:r>
          </w:p>
        </w:tc>
      </w:tr>
    </w:tbl>
    <w:p w14:paraId="04ED917F"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1A801D8D" w14:textId="77777777" w:rsidTr="002547B3">
        <w:trPr>
          <w:trHeight w:val="227"/>
        </w:trPr>
        <w:tc>
          <w:tcPr>
            <w:tcW w:w="15360" w:type="dxa"/>
            <w:tcBorders>
              <w:top w:val="nil"/>
              <w:left w:val="nil"/>
              <w:bottom w:val="nil"/>
              <w:right w:val="nil"/>
            </w:tcBorders>
            <w:shd w:val="clear" w:color="auto" w:fill="auto"/>
            <w:vAlign w:val="bottom"/>
            <w:hideMark/>
          </w:tcPr>
          <w:p w14:paraId="28F357E8"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02961174" w14:textId="77777777" w:rsidTr="002547B3">
        <w:trPr>
          <w:trHeight w:val="227"/>
        </w:trPr>
        <w:tc>
          <w:tcPr>
            <w:tcW w:w="15360" w:type="dxa"/>
            <w:tcBorders>
              <w:top w:val="nil"/>
              <w:left w:val="nil"/>
              <w:bottom w:val="nil"/>
              <w:right w:val="nil"/>
            </w:tcBorders>
            <w:shd w:val="clear" w:color="auto" w:fill="auto"/>
            <w:vAlign w:val="bottom"/>
          </w:tcPr>
          <w:p w14:paraId="3FFA5B87"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6E28D237" w14:textId="77777777" w:rsidTr="002547B3">
        <w:trPr>
          <w:trHeight w:val="227"/>
        </w:trPr>
        <w:tc>
          <w:tcPr>
            <w:tcW w:w="15360" w:type="dxa"/>
            <w:tcBorders>
              <w:top w:val="nil"/>
              <w:left w:val="nil"/>
              <w:bottom w:val="nil"/>
              <w:right w:val="nil"/>
            </w:tcBorders>
            <w:shd w:val="clear" w:color="auto" w:fill="auto"/>
            <w:vAlign w:val="bottom"/>
          </w:tcPr>
          <w:p w14:paraId="52284696" w14:textId="77777777" w:rsidR="002547B3" w:rsidRPr="00D44A7C" w:rsidRDefault="002547B3" w:rsidP="002547B3">
            <w:pPr>
              <w:spacing w:before="40" w:after="0" w:line="240" w:lineRule="auto"/>
              <w:rPr>
                <w:rFonts w:ascii="Times New Roman" w:hAnsi="Times New Roman" w:cs="Times New Roman"/>
                <w:color w:val="000000"/>
              </w:rPr>
            </w:pPr>
            <w:proofErr w:type="gramStart"/>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w:t>
            </w:r>
            <w:proofErr w:type="gramEnd"/>
            <w:r w:rsidRPr="00D44A7C">
              <w:rPr>
                <w:rFonts w:ascii="Times New Roman" w:hAnsi="Times New Roman" w:cs="Times New Roman"/>
                <w:color w:val="000000"/>
              </w:rPr>
              <w:t xml:space="preserve">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77B0BCD" w14:textId="77777777" w:rsidTr="002547B3">
        <w:trPr>
          <w:trHeight w:val="227"/>
        </w:trPr>
        <w:tc>
          <w:tcPr>
            <w:tcW w:w="15360" w:type="dxa"/>
            <w:tcBorders>
              <w:top w:val="nil"/>
              <w:left w:val="nil"/>
              <w:bottom w:val="nil"/>
              <w:right w:val="nil"/>
            </w:tcBorders>
            <w:shd w:val="clear" w:color="auto" w:fill="auto"/>
            <w:vAlign w:val="bottom"/>
          </w:tcPr>
          <w:p w14:paraId="2F15842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 обеспечении доступа в здания образовательной организации инвалидов и лиц с ограниченными возможностями здоровья</w:t>
            </w:r>
          </w:p>
        </w:tc>
      </w:tr>
      <w:tr w:rsidR="002547B3" w:rsidRPr="00D44A7C" w14:paraId="42E81B76" w14:textId="77777777" w:rsidTr="002547B3">
        <w:trPr>
          <w:trHeight w:val="227"/>
        </w:trPr>
        <w:tc>
          <w:tcPr>
            <w:tcW w:w="15360" w:type="dxa"/>
            <w:tcBorders>
              <w:top w:val="nil"/>
              <w:left w:val="nil"/>
              <w:bottom w:val="nil"/>
              <w:right w:val="nil"/>
            </w:tcBorders>
            <w:shd w:val="clear" w:color="auto" w:fill="auto"/>
            <w:vAlign w:val="bottom"/>
          </w:tcPr>
          <w:p w14:paraId="7680B68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2547B3" w:rsidRPr="00D44A7C" w14:paraId="045126D0" w14:textId="77777777" w:rsidTr="002547B3">
        <w:trPr>
          <w:trHeight w:val="227"/>
        </w:trPr>
        <w:tc>
          <w:tcPr>
            <w:tcW w:w="15360" w:type="dxa"/>
            <w:tcBorders>
              <w:top w:val="nil"/>
              <w:left w:val="nil"/>
              <w:bottom w:val="nil"/>
              <w:right w:val="nil"/>
            </w:tcBorders>
            <w:shd w:val="clear" w:color="auto" w:fill="auto"/>
            <w:vAlign w:val="bottom"/>
          </w:tcPr>
          <w:p w14:paraId="5D72486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заключенных и планируемых к заключению договорах с иностранными и (или) международными организациями по вопросам образования</w:t>
            </w:r>
          </w:p>
        </w:tc>
      </w:tr>
      <w:tr w:rsidR="002547B3" w:rsidRPr="00D44A7C" w14:paraId="234D70C6" w14:textId="77777777" w:rsidTr="002547B3">
        <w:trPr>
          <w:trHeight w:val="227"/>
        </w:trPr>
        <w:tc>
          <w:tcPr>
            <w:tcW w:w="15360" w:type="dxa"/>
            <w:tcBorders>
              <w:top w:val="nil"/>
              <w:left w:val="nil"/>
              <w:bottom w:val="nil"/>
              <w:right w:val="nil"/>
            </w:tcBorders>
            <w:shd w:val="clear" w:color="auto" w:fill="auto"/>
            <w:vAlign w:val="bottom"/>
          </w:tcPr>
          <w:p w14:paraId="384AA94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международной аккредитации образовательных программ (при наличии)</w:t>
            </w:r>
          </w:p>
        </w:tc>
      </w:tr>
      <w:tr w:rsidR="002547B3" w:rsidRPr="00D44A7C" w14:paraId="3928C2A8" w14:textId="77777777" w:rsidTr="002547B3">
        <w:trPr>
          <w:trHeight w:val="227"/>
        </w:trPr>
        <w:tc>
          <w:tcPr>
            <w:tcW w:w="15360" w:type="dxa"/>
            <w:tcBorders>
              <w:top w:val="nil"/>
              <w:left w:val="nil"/>
              <w:bottom w:val="nil"/>
              <w:right w:val="nil"/>
            </w:tcBorders>
            <w:shd w:val="clear" w:color="auto" w:fill="auto"/>
            <w:vAlign w:val="bottom"/>
          </w:tcPr>
          <w:p w14:paraId="6CEC1D3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режим занятий обучающихся</w:t>
            </w:r>
          </w:p>
        </w:tc>
      </w:tr>
      <w:tr w:rsidR="002547B3" w:rsidRPr="00D44A7C" w14:paraId="546A2DAE" w14:textId="77777777" w:rsidTr="002547B3">
        <w:trPr>
          <w:trHeight w:val="227"/>
        </w:trPr>
        <w:tc>
          <w:tcPr>
            <w:tcW w:w="15360" w:type="dxa"/>
            <w:tcBorders>
              <w:top w:val="nil"/>
              <w:left w:val="nil"/>
              <w:bottom w:val="nil"/>
              <w:right w:val="nil"/>
            </w:tcBorders>
            <w:shd w:val="clear" w:color="auto" w:fill="auto"/>
            <w:vAlign w:val="bottom"/>
          </w:tcPr>
          <w:p w14:paraId="6BC0898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r>
      <w:tr w:rsidR="002547B3" w:rsidRPr="00D44A7C" w14:paraId="00050F39" w14:textId="77777777" w:rsidTr="002547B3">
        <w:trPr>
          <w:trHeight w:val="227"/>
        </w:trPr>
        <w:tc>
          <w:tcPr>
            <w:tcW w:w="15360" w:type="dxa"/>
            <w:tcBorders>
              <w:top w:val="nil"/>
              <w:left w:val="nil"/>
              <w:bottom w:val="nil"/>
              <w:right w:val="nil"/>
            </w:tcBorders>
            <w:shd w:val="clear" w:color="auto" w:fill="auto"/>
            <w:vAlign w:val="bottom"/>
          </w:tcPr>
          <w:p w14:paraId="08675A6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правила внутреннего распорядка </w:t>
            </w:r>
            <w:proofErr w:type="gramStart"/>
            <w:r w:rsidRPr="00D44A7C">
              <w:rPr>
                <w:rFonts w:ascii="Times New Roman" w:hAnsi="Times New Roman" w:cs="Times New Roman"/>
                <w:color w:val="000000"/>
              </w:rPr>
              <w:t>обучающихся</w:t>
            </w:r>
            <w:proofErr w:type="gramEnd"/>
          </w:p>
        </w:tc>
      </w:tr>
      <w:tr w:rsidR="002547B3" w:rsidRPr="00D44A7C" w14:paraId="08B7F903" w14:textId="77777777" w:rsidTr="002547B3">
        <w:trPr>
          <w:trHeight w:val="227"/>
        </w:trPr>
        <w:tc>
          <w:tcPr>
            <w:tcW w:w="15360" w:type="dxa"/>
            <w:tcBorders>
              <w:top w:val="nil"/>
              <w:left w:val="nil"/>
              <w:bottom w:val="nil"/>
              <w:right w:val="nil"/>
            </w:tcBorders>
            <w:shd w:val="clear" w:color="auto" w:fill="auto"/>
            <w:vAlign w:val="bottom"/>
          </w:tcPr>
          <w:p w14:paraId="5D25A85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правила внутреннего трудового распорядка</w:t>
            </w:r>
          </w:p>
        </w:tc>
      </w:tr>
      <w:tr w:rsidR="002547B3" w:rsidRPr="00D44A7C" w14:paraId="54FA39AA" w14:textId="77777777" w:rsidTr="002547B3">
        <w:trPr>
          <w:trHeight w:val="227"/>
        </w:trPr>
        <w:tc>
          <w:tcPr>
            <w:tcW w:w="15360" w:type="dxa"/>
            <w:tcBorders>
              <w:top w:val="nil"/>
              <w:left w:val="nil"/>
              <w:bottom w:val="nil"/>
              <w:right w:val="nil"/>
            </w:tcBorders>
            <w:shd w:val="clear" w:color="auto" w:fill="auto"/>
            <w:vAlign w:val="bottom"/>
          </w:tcPr>
          <w:p w14:paraId="14D89C8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коллективный договор</w:t>
            </w:r>
          </w:p>
        </w:tc>
      </w:tr>
      <w:tr w:rsidR="002547B3" w:rsidRPr="00D44A7C" w14:paraId="2754A012" w14:textId="77777777" w:rsidTr="002547B3">
        <w:trPr>
          <w:trHeight w:val="227"/>
        </w:trPr>
        <w:tc>
          <w:tcPr>
            <w:tcW w:w="15360" w:type="dxa"/>
            <w:tcBorders>
              <w:top w:val="nil"/>
              <w:left w:val="nil"/>
              <w:bottom w:val="nil"/>
              <w:right w:val="nil"/>
            </w:tcBorders>
            <w:shd w:val="clear" w:color="auto" w:fill="auto"/>
            <w:vAlign w:val="bottom"/>
          </w:tcPr>
          <w:p w14:paraId="1E831F4D"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76E1DC06" w14:textId="77777777" w:rsidTr="002547B3">
        <w:trPr>
          <w:trHeight w:val="227"/>
        </w:trPr>
        <w:tc>
          <w:tcPr>
            <w:tcW w:w="15360" w:type="dxa"/>
            <w:tcBorders>
              <w:top w:val="nil"/>
              <w:left w:val="nil"/>
              <w:bottom w:val="nil"/>
              <w:right w:val="nil"/>
            </w:tcBorders>
            <w:shd w:val="clear" w:color="auto" w:fill="auto"/>
            <w:vAlign w:val="bottom"/>
          </w:tcPr>
          <w:p w14:paraId="748D96D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3905573F" w14:textId="77777777" w:rsidTr="002547B3">
        <w:trPr>
          <w:trHeight w:val="227"/>
        </w:trPr>
        <w:tc>
          <w:tcPr>
            <w:tcW w:w="15360" w:type="dxa"/>
            <w:tcBorders>
              <w:top w:val="nil"/>
              <w:left w:val="nil"/>
              <w:bottom w:val="nil"/>
              <w:right w:val="nil"/>
            </w:tcBorders>
            <w:shd w:val="clear" w:color="auto" w:fill="auto"/>
            <w:vAlign w:val="bottom"/>
          </w:tcPr>
          <w:p w14:paraId="51C2CB7D"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"Комфортность условий предоставления услуг":</w:t>
            </w:r>
          </w:p>
        </w:tc>
      </w:tr>
      <w:tr w:rsidR="002547B3" w:rsidRPr="00D44A7C" w14:paraId="60F77EC0" w14:textId="77777777" w:rsidTr="002547B3">
        <w:trPr>
          <w:trHeight w:val="227"/>
        </w:trPr>
        <w:tc>
          <w:tcPr>
            <w:tcW w:w="15360" w:type="dxa"/>
            <w:tcBorders>
              <w:top w:val="nil"/>
              <w:left w:val="nil"/>
              <w:bottom w:val="nil"/>
              <w:right w:val="nil"/>
            </w:tcBorders>
            <w:shd w:val="clear" w:color="auto" w:fill="auto"/>
            <w:vAlign w:val="bottom"/>
          </w:tcPr>
          <w:p w14:paraId="1CF0E7C0"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отсутствуют комфортные условия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Необходимо обеспечить следующие комфортные условия для предоставления услуг:</w:t>
            </w:r>
          </w:p>
        </w:tc>
      </w:tr>
      <w:tr w:rsidR="002547B3" w:rsidRPr="00D44A7C" w14:paraId="03B57DB6" w14:textId="77777777" w:rsidTr="002547B3">
        <w:trPr>
          <w:trHeight w:val="227"/>
        </w:trPr>
        <w:tc>
          <w:tcPr>
            <w:tcW w:w="15360" w:type="dxa"/>
            <w:tcBorders>
              <w:top w:val="nil"/>
              <w:left w:val="nil"/>
              <w:bottom w:val="nil"/>
              <w:right w:val="nil"/>
            </w:tcBorders>
            <w:shd w:val="clear" w:color="auto" w:fill="auto"/>
            <w:vAlign w:val="bottom"/>
          </w:tcPr>
          <w:p w14:paraId="11C668F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комфортную зону отдыха (ожидания) оборудованную соответствующей мебелью</w:t>
            </w:r>
          </w:p>
        </w:tc>
      </w:tr>
      <w:tr w:rsidR="002547B3" w:rsidRPr="00D44A7C" w14:paraId="124A48AD" w14:textId="77777777" w:rsidTr="002547B3">
        <w:trPr>
          <w:trHeight w:val="227"/>
        </w:trPr>
        <w:tc>
          <w:tcPr>
            <w:tcW w:w="15360" w:type="dxa"/>
            <w:tcBorders>
              <w:top w:val="nil"/>
              <w:left w:val="nil"/>
              <w:bottom w:val="nil"/>
              <w:right w:val="nil"/>
            </w:tcBorders>
            <w:shd w:val="clear" w:color="auto" w:fill="auto"/>
            <w:vAlign w:val="bottom"/>
          </w:tcPr>
          <w:p w14:paraId="64A4688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наличие и понятность навигации внутри образовательной организации</w:t>
            </w:r>
          </w:p>
        </w:tc>
      </w:tr>
      <w:tr w:rsidR="002547B3" w:rsidRPr="00D44A7C" w14:paraId="223EA897" w14:textId="77777777" w:rsidTr="002547B3">
        <w:trPr>
          <w:trHeight w:val="227"/>
        </w:trPr>
        <w:tc>
          <w:tcPr>
            <w:tcW w:w="15360" w:type="dxa"/>
            <w:tcBorders>
              <w:top w:val="nil"/>
              <w:left w:val="nil"/>
              <w:bottom w:val="nil"/>
              <w:right w:val="nil"/>
            </w:tcBorders>
            <w:shd w:val="clear" w:color="auto" w:fill="auto"/>
            <w:vAlign w:val="bottom"/>
          </w:tcPr>
          <w:p w14:paraId="46D2DB94"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34D18155" w14:textId="77777777" w:rsidTr="002547B3">
        <w:trPr>
          <w:trHeight w:val="227"/>
        </w:trPr>
        <w:tc>
          <w:tcPr>
            <w:tcW w:w="15360" w:type="dxa"/>
            <w:tcBorders>
              <w:top w:val="nil"/>
              <w:left w:val="nil"/>
              <w:bottom w:val="nil"/>
              <w:right w:val="nil"/>
            </w:tcBorders>
            <w:shd w:val="clear" w:color="auto" w:fill="auto"/>
            <w:vAlign w:val="bottom"/>
          </w:tcPr>
          <w:p w14:paraId="58D66AF1"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23AF88CD" w14:textId="77777777" w:rsidTr="002547B3">
        <w:trPr>
          <w:trHeight w:val="227"/>
        </w:trPr>
        <w:tc>
          <w:tcPr>
            <w:tcW w:w="15360" w:type="dxa"/>
            <w:tcBorders>
              <w:top w:val="nil"/>
              <w:left w:val="nil"/>
              <w:bottom w:val="nil"/>
              <w:right w:val="nil"/>
            </w:tcBorders>
            <w:shd w:val="clear" w:color="auto" w:fill="auto"/>
            <w:vAlign w:val="bottom"/>
          </w:tcPr>
          <w:p w14:paraId="645B754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0448D275" w14:textId="77777777" w:rsidTr="002547B3">
        <w:trPr>
          <w:trHeight w:val="227"/>
        </w:trPr>
        <w:tc>
          <w:tcPr>
            <w:tcW w:w="15360" w:type="dxa"/>
            <w:tcBorders>
              <w:top w:val="nil"/>
              <w:left w:val="nil"/>
              <w:bottom w:val="nil"/>
              <w:right w:val="nil"/>
            </w:tcBorders>
            <w:shd w:val="clear" w:color="auto" w:fill="auto"/>
            <w:vAlign w:val="bottom"/>
          </w:tcPr>
          <w:p w14:paraId="201FF00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3E74B362" w14:textId="77777777" w:rsidTr="002547B3">
        <w:trPr>
          <w:trHeight w:val="227"/>
        </w:trPr>
        <w:tc>
          <w:tcPr>
            <w:tcW w:w="15360" w:type="dxa"/>
            <w:tcBorders>
              <w:top w:val="nil"/>
              <w:left w:val="nil"/>
              <w:bottom w:val="nil"/>
              <w:right w:val="nil"/>
            </w:tcBorders>
            <w:shd w:val="clear" w:color="auto" w:fill="auto"/>
            <w:vAlign w:val="bottom"/>
          </w:tcPr>
          <w:p w14:paraId="78BE7AA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4A7282C1" w14:textId="77777777" w:rsidTr="002547B3">
        <w:trPr>
          <w:trHeight w:val="227"/>
        </w:trPr>
        <w:tc>
          <w:tcPr>
            <w:tcW w:w="15360" w:type="dxa"/>
            <w:tcBorders>
              <w:top w:val="nil"/>
              <w:left w:val="nil"/>
              <w:bottom w:val="nil"/>
              <w:right w:val="nil"/>
            </w:tcBorders>
            <w:shd w:val="clear" w:color="auto" w:fill="auto"/>
            <w:vAlign w:val="bottom"/>
          </w:tcPr>
          <w:p w14:paraId="1E12988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2AB72BB5" w14:textId="77777777" w:rsidTr="002547B3">
        <w:trPr>
          <w:trHeight w:val="227"/>
        </w:trPr>
        <w:tc>
          <w:tcPr>
            <w:tcW w:w="15360" w:type="dxa"/>
            <w:tcBorders>
              <w:top w:val="nil"/>
              <w:left w:val="nil"/>
              <w:bottom w:val="nil"/>
              <w:right w:val="nil"/>
            </w:tcBorders>
            <w:shd w:val="clear" w:color="auto" w:fill="auto"/>
            <w:vAlign w:val="bottom"/>
          </w:tcPr>
          <w:p w14:paraId="260F0EC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3F90E384" w14:textId="77777777" w:rsidTr="002547B3">
        <w:trPr>
          <w:trHeight w:val="227"/>
        </w:trPr>
        <w:tc>
          <w:tcPr>
            <w:tcW w:w="15360" w:type="dxa"/>
            <w:tcBorders>
              <w:top w:val="nil"/>
              <w:left w:val="nil"/>
              <w:bottom w:val="nil"/>
              <w:right w:val="nil"/>
            </w:tcBorders>
            <w:shd w:val="clear" w:color="auto" w:fill="auto"/>
            <w:vAlign w:val="bottom"/>
          </w:tcPr>
          <w:p w14:paraId="50148DCD"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lastRenderedPageBreak/>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0825D960" w14:textId="77777777" w:rsidTr="002547B3">
        <w:trPr>
          <w:trHeight w:val="227"/>
        </w:trPr>
        <w:tc>
          <w:tcPr>
            <w:tcW w:w="15360" w:type="dxa"/>
            <w:tcBorders>
              <w:top w:val="nil"/>
              <w:left w:val="nil"/>
              <w:bottom w:val="nil"/>
              <w:right w:val="nil"/>
            </w:tcBorders>
            <w:shd w:val="clear" w:color="auto" w:fill="auto"/>
            <w:vAlign w:val="bottom"/>
          </w:tcPr>
          <w:p w14:paraId="347503F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36473732" w14:textId="77777777" w:rsidTr="002547B3">
        <w:trPr>
          <w:trHeight w:val="227"/>
        </w:trPr>
        <w:tc>
          <w:tcPr>
            <w:tcW w:w="15360" w:type="dxa"/>
            <w:tcBorders>
              <w:top w:val="nil"/>
              <w:left w:val="nil"/>
              <w:bottom w:val="nil"/>
              <w:right w:val="nil"/>
            </w:tcBorders>
            <w:shd w:val="clear" w:color="auto" w:fill="auto"/>
            <w:vAlign w:val="bottom"/>
          </w:tcPr>
          <w:p w14:paraId="2F10E5A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31E654F3" w14:textId="77777777" w:rsidTr="002547B3">
        <w:trPr>
          <w:trHeight w:val="227"/>
        </w:trPr>
        <w:tc>
          <w:tcPr>
            <w:tcW w:w="15360" w:type="dxa"/>
            <w:tcBorders>
              <w:top w:val="nil"/>
              <w:left w:val="nil"/>
              <w:bottom w:val="nil"/>
              <w:right w:val="nil"/>
            </w:tcBorders>
            <w:shd w:val="clear" w:color="auto" w:fill="auto"/>
            <w:vAlign w:val="bottom"/>
          </w:tcPr>
          <w:p w14:paraId="651D58D8"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xml:space="preserve">- возможность предоставления инвалидам по слуху (слуху и зрению) услуг </w:t>
            </w:r>
            <w:proofErr w:type="spellStart"/>
            <w:r w:rsidRPr="00D44A7C">
              <w:rPr>
                <w:rFonts w:ascii="Times New Roman" w:hAnsi="Times New Roman" w:cs="Times New Roman"/>
                <w:color w:val="000000"/>
              </w:rPr>
              <w:t>сурдопереводчика</w:t>
            </w:r>
            <w:proofErr w:type="spellEnd"/>
            <w:r w:rsidRPr="00D44A7C">
              <w:rPr>
                <w:rFonts w:ascii="Times New Roman" w:hAnsi="Times New Roman" w:cs="Times New Roman"/>
                <w:color w:val="000000"/>
              </w:rPr>
              <w:t xml:space="preserve"> (</w:t>
            </w:r>
            <w:proofErr w:type="spellStart"/>
            <w:r w:rsidRPr="00D44A7C">
              <w:rPr>
                <w:rFonts w:ascii="Times New Roman" w:hAnsi="Times New Roman" w:cs="Times New Roman"/>
                <w:color w:val="000000"/>
              </w:rPr>
              <w:t>тифлосурдопереводчика</w:t>
            </w:r>
            <w:proofErr w:type="spellEnd"/>
            <w:r w:rsidRPr="00D44A7C">
              <w:rPr>
                <w:rFonts w:ascii="Times New Roman" w:hAnsi="Times New Roman" w:cs="Times New Roman"/>
                <w:color w:val="000000"/>
              </w:rPr>
              <w:t>)</w:t>
            </w:r>
          </w:p>
        </w:tc>
      </w:tr>
      <w:tr w:rsidR="002547B3" w:rsidRPr="00D44A7C" w14:paraId="2FAC1270" w14:textId="77777777" w:rsidTr="002547B3">
        <w:trPr>
          <w:trHeight w:val="227"/>
        </w:trPr>
        <w:tc>
          <w:tcPr>
            <w:tcW w:w="15360" w:type="dxa"/>
            <w:tcBorders>
              <w:top w:val="nil"/>
              <w:left w:val="nil"/>
              <w:bottom w:val="nil"/>
              <w:right w:val="nil"/>
            </w:tcBorders>
            <w:shd w:val="clear" w:color="auto" w:fill="auto"/>
            <w:vAlign w:val="bottom"/>
          </w:tcPr>
          <w:p w14:paraId="6C55B92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услуги в дистанционном режиме или на дому</w:t>
            </w:r>
          </w:p>
        </w:tc>
      </w:tr>
      <w:tr w:rsidR="002547B3" w:rsidRPr="00D44A7C" w14:paraId="3D52AB60" w14:textId="77777777" w:rsidTr="002547B3">
        <w:trPr>
          <w:trHeight w:val="227"/>
        </w:trPr>
        <w:tc>
          <w:tcPr>
            <w:tcW w:w="15360" w:type="dxa"/>
            <w:tcBorders>
              <w:top w:val="nil"/>
              <w:left w:val="nil"/>
              <w:bottom w:val="nil"/>
              <w:right w:val="nil"/>
            </w:tcBorders>
            <w:shd w:val="clear" w:color="auto" w:fill="auto"/>
            <w:vAlign w:val="bottom"/>
          </w:tcPr>
          <w:p w14:paraId="774C187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помощь, оказываемая работниками образовательной организации, прошедшими необходимое обучение (инструктирование) по сопровождению инвалидов в помещениях образовательной организации и на прилегающей территории</w:t>
            </w:r>
          </w:p>
        </w:tc>
      </w:tr>
    </w:tbl>
    <w:p w14:paraId="27855353" w14:textId="77777777" w:rsidR="002547B3" w:rsidRPr="00D44A7C" w:rsidRDefault="002547B3" w:rsidP="002547B3">
      <w:pPr>
        <w:spacing w:after="0"/>
        <w:rPr>
          <w:rFonts w:ascii="Times New Roman" w:hAnsi="Times New Roman" w:cs="Times New Roman"/>
          <w:sz w:val="24"/>
          <w:szCs w:val="24"/>
        </w:rPr>
      </w:pPr>
      <w:r w:rsidRPr="00D44A7C">
        <w:rPr>
          <w:rFonts w:ascii="Times New Roman" w:hAnsi="Times New Roman" w:cs="Times New Roman"/>
          <w:sz w:val="2"/>
          <w:szCs w:val="2"/>
        </w:rPr>
        <w:br w:type="page"/>
      </w:r>
      <w:bookmarkStart w:id="1" w:name="_GoBack"/>
      <w:bookmarkEnd w:id="1"/>
    </w:p>
    <w:sectPr w:rsidR="002547B3" w:rsidRPr="00D44A7C" w:rsidSect="0014737D">
      <w:footerReference w:type="default" r:id="rId9"/>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54931" w14:textId="77777777" w:rsidR="00554ADC" w:rsidRDefault="00554ADC" w:rsidP="003A40F1">
      <w:pPr>
        <w:spacing w:after="0" w:line="240" w:lineRule="auto"/>
      </w:pPr>
      <w:r>
        <w:separator/>
      </w:r>
    </w:p>
  </w:endnote>
  <w:endnote w:type="continuationSeparator" w:id="0">
    <w:p w14:paraId="2FC076E9" w14:textId="77777777" w:rsidR="00554ADC" w:rsidRDefault="00554ADC"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 w:name="font341">
    <w:altName w:val="Times New Roman"/>
    <w:charset w:val="01"/>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712818"/>
      <w:docPartObj>
        <w:docPartGallery w:val="Page Numbers (Bottom of Page)"/>
        <w:docPartUnique/>
      </w:docPartObj>
    </w:sdtPr>
    <w:sdtEndPr/>
    <w:sdtContent>
      <w:p w14:paraId="259F8980" w14:textId="77777777" w:rsidR="0035291C" w:rsidRDefault="0035291C" w:rsidP="00E15F04">
        <w:pPr>
          <w:pStyle w:val="af4"/>
          <w:jc w:val="center"/>
        </w:pPr>
        <w:r>
          <w:fldChar w:fldCharType="begin"/>
        </w:r>
        <w:r>
          <w:instrText>PAGE   \* MERGEFORMAT</w:instrText>
        </w:r>
        <w:r>
          <w:fldChar w:fldCharType="separate"/>
        </w:r>
        <w:r w:rsidR="00917174">
          <w:rPr>
            <w:noProof/>
          </w:rPr>
          <w:t>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8A222E" w14:textId="77777777" w:rsidR="00554ADC" w:rsidRDefault="00554ADC" w:rsidP="003A40F1">
      <w:pPr>
        <w:spacing w:after="0" w:line="240" w:lineRule="auto"/>
      </w:pPr>
      <w:r>
        <w:separator/>
      </w:r>
    </w:p>
  </w:footnote>
  <w:footnote w:type="continuationSeparator" w:id="0">
    <w:p w14:paraId="55596136" w14:textId="77777777" w:rsidR="00554ADC" w:rsidRDefault="00554ADC" w:rsidP="003A40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3"/>
  <w:gutterAtTop/>
  <w:hideSpellingErrors/>
  <w:proofState w:spelling="clean" w:grammar="clean"/>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54ADC"/>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0C4C"/>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174"/>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726"/>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qFormat="1"/>
    <w:lsdException w:name="heading 6"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endnote text" w:uiPriority="0"/>
    <w:lsdException w:name="List"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Subtitle" w:semiHidden="0"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Название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
    <w:basedOn w:val="a1"/>
    <w:next w:val="ad"/>
    <w:uiPriority w:val="59"/>
    <w:rsid w:val="00EE56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
    <w:basedOn w:val="a1"/>
    <w:next w:val="ad"/>
    <w:uiPriority w:val="59"/>
    <w:rsid w:val="004266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
    <w:basedOn w:val="a1"/>
    <w:next w:val="ad"/>
    <w:uiPriority w:val="59"/>
    <w:rsid w:val="003B4F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next w:val="ad"/>
    <w:uiPriority w:val="39"/>
    <w:rsid w:val="0013066D"/>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8F0D29-07BC-42E0-A7B2-13D02BE96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1136</Words>
  <Characters>6479</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Надежда</cp:lastModifiedBy>
  <cp:revision>3</cp:revision>
  <cp:lastPrinted>2022-12-03T08:22:00Z</cp:lastPrinted>
  <dcterms:created xsi:type="dcterms:W3CDTF">2022-12-09T12:00:00Z</dcterms:created>
  <dcterms:modified xsi:type="dcterms:W3CDTF">2022-12-09T14:10:00Z</dcterms:modified>
</cp:coreProperties>
</file>